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08D2A" w14:textId="77777777" w:rsidR="008149AD" w:rsidRDefault="008149AD" w:rsidP="00F1531F">
      <w:pPr>
        <w:rPr>
          <w:sz w:val="22"/>
          <w:szCs w:val="22"/>
        </w:rPr>
      </w:pPr>
    </w:p>
    <w:p w14:paraId="73447CD7" w14:textId="4F61A6A5" w:rsidR="00010142" w:rsidRDefault="00010142" w:rsidP="00010142">
      <w:pPr>
        <w:jc w:val="right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718DC01" wp14:editId="4654A256">
            <wp:extent cx="2895600" cy="13590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5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27AE" w14:textId="77777777" w:rsidR="00010142" w:rsidRPr="00065443" w:rsidRDefault="00010142" w:rsidP="00F1531F">
      <w:pPr>
        <w:rPr>
          <w:sz w:val="22"/>
          <w:szCs w:val="22"/>
        </w:rPr>
      </w:pPr>
    </w:p>
    <w:p w14:paraId="68344A9D" w14:textId="77777777" w:rsidR="00A16685" w:rsidRDefault="003F3EDB" w:rsidP="007D3617">
      <w:pPr>
        <w:jc w:val="center"/>
        <w:rPr>
          <w:b/>
          <w:sz w:val="26"/>
          <w:szCs w:val="26"/>
        </w:rPr>
      </w:pPr>
      <w:r w:rsidRPr="00065443">
        <w:rPr>
          <w:b/>
          <w:sz w:val="26"/>
          <w:szCs w:val="26"/>
        </w:rPr>
        <w:t>Автомобиль</w:t>
      </w:r>
      <w:r w:rsidR="007D3617" w:rsidRPr="00065443">
        <w:rPr>
          <w:b/>
          <w:sz w:val="26"/>
          <w:szCs w:val="26"/>
        </w:rPr>
        <w:t xml:space="preserve"> </w:t>
      </w:r>
      <w:r w:rsidR="006767FD" w:rsidRPr="00065443">
        <w:rPr>
          <w:b/>
          <w:sz w:val="26"/>
          <w:szCs w:val="26"/>
          <w:lang w:val="en-US"/>
        </w:rPr>
        <w:t>K</w:t>
      </w:r>
      <w:r w:rsidR="007D3617" w:rsidRPr="00065443">
        <w:rPr>
          <w:b/>
          <w:sz w:val="26"/>
          <w:szCs w:val="26"/>
          <w:lang w:val="en-US"/>
        </w:rPr>
        <w:t>UB</w:t>
      </w:r>
      <w:r w:rsidR="007D3617" w:rsidRPr="00065443">
        <w:rPr>
          <w:b/>
          <w:sz w:val="26"/>
          <w:szCs w:val="26"/>
        </w:rPr>
        <w:t xml:space="preserve"> </w:t>
      </w:r>
      <w:r w:rsidR="00D07149" w:rsidRPr="00065443">
        <w:rPr>
          <w:b/>
          <w:sz w:val="26"/>
          <w:szCs w:val="26"/>
        </w:rPr>
        <w:t>«</w:t>
      </w:r>
      <w:r w:rsidR="007D3617" w:rsidRPr="00065443">
        <w:rPr>
          <w:b/>
          <w:sz w:val="26"/>
          <w:szCs w:val="26"/>
        </w:rPr>
        <w:t>Грузовой фургон</w:t>
      </w:r>
      <w:r w:rsidR="00D07149" w:rsidRPr="00065443">
        <w:rPr>
          <w:b/>
          <w:sz w:val="26"/>
          <w:szCs w:val="26"/>
        </w:rPr>
        <w:t>»</w:t>
      </w:r>
      <w:r w:rsidR="00776582" w:rsidRPr="00065443">
        <w:rPr>
          <w:b/>
          <w:sz w:val="26"/>
          <w:szCs w:val="26"/>
        </w:rPr>
        <w:t xml:space="preserve"> </w:t>
      </w:r>
      <w:r w:rsidR="00A16685">
        <w:rPr>
          <w:b/>
          <w:sz w:val="26"/>
          <w:szCs w:val="26"/>
        </w:rPr>
        <w:t xml:space="preserve">на базе </w:t>
      </w:r>
      <w:r w:rsidR="00A16685" w:rsidRPr="00065443">
        <w:rPr>
          <w:b/>
          <w:sz w:val="26"/>
          <w:szCs w:val="26"/>
          <w:lang w:val="en-US"/>
        </w:rPr>
        <w:t>LADA</w:t>
      </w:r>
      <w:r w:rsidR="00A16685">
        <w:rPr>
          <w:b/>
          <w:sz w:val="26"/>
          <w:szCs w:val="26"/>
        </w:rPr>
        <w:t xml:space="preserve"> </w:t>
      </w:r>
      <w:r w:rsidR="00A16685">
        <w:rPr>
          <w:b/>
          <w:sz w:val="26"/>
          <w:szCs w:val="26"/>
          <w:lang w:val="en-US"/>
        </w:rPr>
        <w:t>GRANTA</w:t>
      </w:r>
      <w:r w:rsidR="00A16685" w:rsidRPr="00065443">
        <w:rPr>
          <w:b/>
          <w:sz w:val="26"/>
          <w:szCs w:val="26"/>
        </w:rPr>
        <w:t xml:space="preserve"> </w:t>
      </w:r>
    </w:p>
    <w:p w14:paraId="391F5861" w14:textId="77777777" w:rsidR="00A16685" w:rsidRDefault="0007313E" w:rsidP="007D3617">
      <w:pPr>
        <w:jc w:val="center"/>
        <w:rPr>
          <w:b/>
          <w:sz w:val="26"/>
          <w:szCs w:val="26"/>
        </w:rPr>
      </w:pPr>
      <w:r w:rsidRPr="00065443">
        <w:rPr>
          <w:b/>
          <w:sz w:val="26"/>
          <w:szCs w:val="26"/>
        </w:rPr>
        <w:t>для перевозки грузов</w:t>
      </w:r>
      <w:r w:rsidR="00D07149" w:rsidRPr="00065443">
        <w:rPr>
          <w:b/>
          <w:sz w:val="26"/>
          <w:szCs w:val="26"/>
        </w:rPr>
        <w:t xml:space="preserve"> объёмом</w:t>
      </w:r>
      <w:r w:rsidR="00F7374F" w:rsidRPr="00065443">
        <w:rPr>
          <w:b/>
          <w:sz w:val="26"/>
          <w:szCs w:val="26"/>
        </w:rPr>
        <w:t xml:space="preserve"> 4</w:t>
      </w:r>
      <w:r w:rsidR="00D44BA4">
        <w:rPr>
          <w:b/>
          <w:sz w:val="26"/>
          <w:szCs w:val="26"/>
        </w:rPr>
        <w:t>,3</w:t>
      </w:r>
      <w:r w:rsidR="00F7374F" w:rsidRPr="00065443">
        <w:rPr>
          <w:b/>
          <w:sz w:val="26"/>
          <w:szCs w:val="26"/>
        </w:rPr>
        <w:t xml:space="preserve"> м³</w:t>
      </w:r>
      <w:r w:rsidRPr="00065443">
        <w:rPr>
          <w:b/>
          <w:sz w:val="26"/>
          <w:szCs w:val="26"/>
        </w:rPr>
        <w:t>.</w:t>
      </w:r>
      <w:r w:rsidR="00776582" w:rsidRPr="00065443">
        <w:rPr>
          <w:b/>
          <w:sz w:val="26"/>
          <w:szCs w:val="26"/>
        </w:rPr>
        <w:t xml:space="preserve"> </w:t>
      </w:r>
    </w:p>
    <w:p w14:paraId="028E57EF" w14:textId="77777777" w:rsidR="008149AD" w:rsidRPr="00A45F9C" w:rsidRDefault="00777236" w:rsidP="007D3617">
      <w:pPr>
        <w:jc w:val="center"/>
        <w:rPr>
          <w:b/>
          <w:color w:val="0000FF"/>
          <w:sz w:val="26"/>
          <w:szCs w:val="26"/>
        </w:rPr>
      </w:pPr>
      <w:r w:rsidRPr="00065443">
        <w:rPr>
          <w:b/>
          <w:sz w:val="26"/>
          <w:szCs w:val="26"/>
        </w:rPr>
        <w:t>Модель ТС</w:t>
      </w:r>
      <w:r w:rsidR="001D3C23" w:rsidRPr="00065443">
        <w:rPr>
          <w:b/>
          <w:sz w:val="26"/>
          <w:szCs w:val="26"/>
        </w:rPr>
        <w:t xml:space="preserve">: </w:t>
      </w:r>
      <w:proofErr w:type="gramStart"/>
      <w:r w:rsidR="006E6B30">
        <w:rPr>
          <w:b/>
          <w:sz w:val="28"/>
          <w:szCs w:val="28"/>
          <w:lang w:val="en-US"/>
        </w:rPr>
        <w:t>GRNTN</w:t>
      </w:r>
      <w:r w:rsidR="00A45F9C">
        <w:rPr>
          <w:b/>
          <w:sz w:val="28"/>
          <w:szCs w:val="28"/>
          <w:lang w:val="en-US"/>
        </w:rPr>
        <w:t>H</w:t>
      </w:r>
      <w:r w:rsidR="00A45F9C">
        <w:rPr>
          <w:b/>
          <w:sz w:val="28"/>
          <w:szCs w:val="28"/>
        </w:rPr>
        <w:t>.</w:t>
      </w:r>
      <w:proofErr w:type="gramEnd"/>
    </w:p>
    <w:p w14:paraId="29D0255F" w14:textId="77777777" w:rsidR="00EE5050" w:rsidRDefault="00EE5050" w:rsidP="008149AD">
      <w:pPr>
        <w:rPr>
          <w:b/>
          <w:color w:val="0000FF"/>
          <w:sz w:val="26"/>
          <w:szCs w:val="26"/>
        </w:rPr>
      </w:pPr>
    </w:p>
    <w:p w14:paraId="3136742C" w14:textId="285B300A" w:rsidR="00D07149" w:rsidRPr="00A57DFC" w:rsidRDefault="00D07149" w:rsidP="00D07149">
      <w:pPr>
        <w:tabs>
          <w:tab w:val="left" w:pos="7620"/>
        </w:tabs>
        <w:jc w:val="both"/>
        <w:rPr>
          <w:sz w:val="28"/>
          <w:szCs w:val="28"/>
        </w:rPr>
      </w:pPr>
      <w:r w:rsidRPr="002312DE">
        <w:rPr>
          <w:sz w:val="28"/>
          <w:szCs w:val="28"/>
        </w:rPr>
        <w:t xml:space="preserve">      </w:t>
      </w:r>
      <w:r w:rsidRPr="00A57DFC">
        <w:rPr>
          <w:szCs w:val="28"/>
        </w:rPr>
        <w:t>Компания ООО «</w:t>
      </w:r>
      <w:r w:rsidR="0089119C">
        <w:rPr>
          <w:szCs w:val="28"/>
        </w:rPr>
        <w:t>Фиат М5</w:t>
      </w:r>
      <w:r w:rsidRPr="00A57DFC">
        <w:rPr>
          <w:szCs w:val="28"/>
        </w:rPr>
        <w:t>» (</w:t>
      </w:r>
      <w:r w:rsidR="00010142">
        <w:rPr>
          <w:szCs w:val="28"/>
        </w:rPr>
        <w:t xml:space="preserve">официальный дилер компании </w:t>
      </w:r>
      <w:proofErr w:type="spellStart"/>
      <w:r w:rsidR="00010142">
        <w:rPr>
          <w:szCs w:val="28"/>
        </w:rPr>
        <w:t>Промтех</w:t>
      </w:r>
      <w:proofErr w:type="spellEnd"/>
      <w:r w:rsidRPr="00A57DFC">
        <w:rPr>
          <w:szCs w:val="28"/>
        </w:rPr>
        <w:t xml:space="preserve">) представляет Вашему вниманию автомобиль </w:t>
      </w:r>
      <w:r w:rsidRPr="00A57DFC">
        <w:rPr>
          <w:b/>
          <w:color w:val="C00000"/>
          <w:szCs w:val="28"/>
          <w:u w:val="single"/>
          <w:lang w:val="en-US"/>
        </w:rPr>
        <w:t>KUB</w:t>
      </w:r>
      <w:r w:rsidRPr="00A57DFC">
        <w:rPr>
          <w:szCs w:val="28"/>
          <w:u w:val="single"/>
        </w:rPr>
        <w:t xml:space="preserve"> </w:t>
      </w:r>
      <w:r w:rsidRPr="00A57DFC">
        <w:rPr>
          <w:b/>
          <w:color w:val="C00000"/>
          <w:szCs w:val="28"/>
          <w:u w:val="single"/>
        </w:rPr>
        <w:t>«Грузовой фургон»</w:t>
      </w:r>
      <w:r w:rsidRPr="00A57DFC">
        <w:rPr>
          <w:b/>
          <w:color w:val="C00000"/>
          <w:szCs w:val="28"/>
        </w:rPr>
        <w:t xml:space="preserve"> на базе LADA </w:t>
      </w:r>
      <w:proofErr w:type="spellStart"/>
      <w:r w:rsidR="00934FB1">
        <w:rPr>
          <w:b/>
          <w:color w:val="C00000"/>
          <w:szCs w:val="28"/>
          <w:lang w:val="en-US"/>
        </w:rPr>
        <w:t>Granta</w:t>
      </w:r>
      <w:proofErr w:type="spellEnd"/>
      <w:r w:rsidRPr="00A57DFC">
        <w:rPr>
          <w:szCs w:val="28"/>
        </w:rPr>
        <w:t>, пред</w:t>
      </w:r>
      <w:r w:rsidR="00A57DFC">
        <w:rPr>
          <w:szCs w:val="28"/>
        </w:rPr>
        <w:t>назначенный для перевозки грузов общего назначения.</w:t>
      </w:r>
    </w:p>
    <w:p w14:paraId="1113917B" w14:textId="77777777" w:rsidR="00D07149" w:rsidRPr="002312DE" w:rsidRDefault="00D07149" w:rsidP="00D07149">
      <w:pPr>
        <w:tabs>
          <w:tab w:val="left" w:pos="7620"/>
        </w:tabs>
        <w:jc w:val="both"/>
        <w:rPr>
          <w:sz w:val="28"/>
          <w:szCs w:val="28"/>
        </w:rPr>
      </w:pPr>
    </w:p>
    <w:p w14:paraId="36C0D8D3" w14:textId="77777777" w:rsidR="00A57DFC" w:rsidRPr="00C44A97" w:rsidRDefault="00A57DFC" w:rsidP="00A57DFC">
      <w:pPr>
        <w:jc w:val="center"/>
        <w:rPr>
          <w:sz w:val="28"/>
          <w:szCs w:val="28"/>
        </w:rPr>
      </w:pPr>
      <w:r w:rsidRPr="009E3BC7">
        <w:rPr>
          <w:b/>
          <w:sz w:val="28"/>
          <w:szCs w:val="28"/>
          <w:u w:val="single"/>
        </w:rPr>
        <w:t>Основные технические характеристики автомобиля: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5245"/>
        <w:gridCol w:w="4678"/>
      </w:tblGrid>
      <w:tr w:rsidR="00A57DFC" w:rsidRPr="009E3BC7" w14:paraId="5E08B98E" w14:textId="77777777" w:rsidTr="0001524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4AF8E3" w14:textId="77777777" w:rsidR="00A57DFC" w:rsidRPr="00A07236" w:rsidRDefault="00A57DFC" w:rsidP="00015245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Двигатель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3AD4F7" w14:textId="77777777" w:rsidR="00A57DFC" w:rsidRPr="00A07236" w:rsidRDefault="00A57DFC" w:rsidP="00015245">
            <w:pPr>
              <w:snapToGrid w:val="0"/>
              <w:rPr>
                <w:iCs/>
                <w:szCs w:val="28"/>
              </w:rPr>
            </w:pPr>
            <w:r>
              <w:rPr>
                <w:szCs w:val="28"/>
              </w:rPr>
              <w:t xml:space="preserve">1.6 л </w:t>
            </w:r>
            <w:r w:rsidRPr="00A07236">
              <w:rPr>
                <w:szCs w:val="28"/>
              </w:rPr>
              <w:t>5МТ</w:t>
            </w:r>
            <w:r>
              <w:rPr>
                <w:szCs w:val="28"/>
              </w:rPr>
              <w:t xml:space="preserve"> 8кл. 90 </w:t>
            </w:r>
            <w:proofErr w:type="spellStart"/>
            <w:r>
              <w:rPr>
                <w:szCs w:val="28"/>
              </w:rPr>
              <w:t>л.с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A57DFC" w:rsidRPr="009E3BC7" w14:paraId="7EBA672C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C374C6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Рабочий объём, куб. см.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6390E4" w14:textId="77777777" w:rsidR="00A57DFC" w:rsidRPr="00A07236" w:rsidRDefault="00A57DFC" w:rsidP="00015245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1596 </w:t>
            </w:r>
          </w:p>
        </w:tc>
      </w:tr>
      <w:tr w:rsidR="00A57DFC" w:rsidRPr="009E3BC7" w14:paraId="5D8BBCE4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14F5D9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Число и расположение цилиндров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287134" w14:textId="77777777" w:rsidR="00A57DFC" w:rsidRPr="00A07236" w:rsidRDefault="00A57DFC" w:rsidP="00015245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4 цилиндра, </w:t>
            </w:r>
            <w:proofErr w:type="gramStart"/>
            <w:r w:rsidRPr="00A07236">
              <w:rPr>
                <w:iCs/>
                <w:szCs w:val="28"/>
              </w:rPr>
              <w:t>рядное</w:t>
            </w:r>
            <w:proofErr w:type="gramEnd"/>
          </w:p>
        </w:tc>
      </w:tr>
      <w:tr w:rsidR="00A57DFC" w:rsidRPr="009E3BC7" w14:paraId="794D7A76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54DA7156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Применяемое топливо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C968" w14:textId="77777777" w:rsidR="00A57DFC" w:rsidRPr="00A07236" w:rsidRDefault="00A57DFC" w:rsidP="00015245">
            <w:pPr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Бензин А-92 (не менее)</w:t>
            </w:r>
          </w:p>
        </w:tc>
      </w:tr>
      <w:tr w:rsidR="00A57DFC" w:rsidRPr="009E3BC7" w14:paraId="4C1A2A85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2C5FFF59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Ведущий привод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3C42F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Передний привод</w:t>
            </w:r>
          </w:p>
        </w:tc>
      </w:tr>
      <w:tr w:rsidR="00A57DFC" w:rsidRPr="009E3BC7" w14:paraId="1A9EFB9B" w14:textId="77777777" w:rsidTr="00015245">
        <w:trPr>
          <w:trHeight w:val="157"/>
        </w:trPr>
        <w:tc>
          <w:tcPr>
            <w:tcW w:w="5245" w:type="dxa"/>
            <w:tcBorders>
              <w:left w:val="single" w:sz="4" w:space="0" w:color="000000"/>
            </w:tcBorders>
          </w:tcPr>
          <w:p w14:paraId="22DE1C71" w14:textId="77777777" w:rsidR="00A57DFC" w:rsidRPr="00A07236" w:rsidRDefault="00A57DFC" w:rsidP="00015245">
            <w:pPr>
              <w:pStyle w:val="22"/>
              <w:snapToGrid w:val="0"/>
              <w:rPr>
                <w:b/>
                <w:iCs/>
                <w:szCs w:val="28"/>
              </w:rPr>
            </w:pPr>
            <w:r w:rsidRPr="00A07236">
              <w:rPr>
                <w:b/>
                <w:iCs/>
                <w:szCs w:val="28"/>
              </w:rPr>
              <w:t>Габаритные размеры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DF5D2A6" w14:textId="77777777" w:rsidR="00A57DFC" w:rsidRPr="00A07236" w:rsidRDefault="00A57DFC" w:rsidP="00015245">
            <w:pPr>
              <w:snapToGrid w:val="0"/>
              <w:rPr>
                <w:iCs/>
                <w:szCs w:val="28"/>
              </w:rPr>
            </w:pPr>
          </w:p>
        </w:tc>
      </w:tr>
      <w:tr w:rsidR="00A57DFC" w:rsidRPr="009E3BC7" w14:paraId="45088135" w14:textId="77777777" w:rsidTr="00015245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271FDB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Длина, </w:t>
            </w:r>
            <w:proofErr w:type="gramStart"/>
            <w:r w:rsidRPr="00A07236"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F763" w14:textId="77777777" w:rsidR="00A57DFC" w:rsidRPr="00796EC9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4970</w:t>
            </w:r>
          </w:p>
        </w:tc>
      </w:tr>
      <w:tr w:rsidR="00A57DFC" w:rsidRPr="009E3BC7" w14:paraId="4CB3EE40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7251ABD6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Ширина, </w:t>
            </w:r>
            <w:proofErr w:type="gramStart"/>
            <w:r w:rsidRPr="00A07236"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A2BED" w14:textId="77777777" w:rsidR="00A57DFC" w:rsidRPr="00796EC9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17</w:t>
            </w:r>
            <w:r w:rsidR="00A45F9C">
              <w:rPr>
                <w:iCs/>
                <w:szCs w:val="28"/>
              </w:rPr>
              <w:t>00</w:t>
            </w:r>
          </w:p>
        </w:tc>
      </w:tr>
      <w:tr w:rsidR="00A57DFC" w:rsidRPr="009E3BC7" w14:paraId="26AF448C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2DC7EE35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 xml:space="preserve">Высота, </w:t>
            </w:r>
            <w:proofErr w:type="gramStart"/>
            <w:r w:rsidRPr="00A07236">
              <w:rPr>
                <w:iCs/>
                <w:szCs w:val="28"/>
              </w:rPr>
              <w:t>мм</w:t>
            </w:r>
            <w:proofErr w:type="gramEnd"/>
            <w:r w:rsidRPr="00A07236">
              <w:rPr>
                <w:iCs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42BD" w14:textId="77777777" w:rsidR="00A57DFC" w:rsidRPr="00414D61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1930</w:t>
            </w:r>
          </w:p>
        </w:tc>
      </w:tr>
      <w:tr w:rsidR="00A57DFC" w:rsidRPr="009E3BC7" w14:paraId="53B69D69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2CE57A50" w14:textId="77777777" w:rsidR="00A57DFC" w:rsidRPr="00A07236" w:rsidRDefault="00A57DFC" w:rsidP="00015245">
            <w:pPr>
              <w:pStyle w:val="22"/>
              <w:snapToGrid w:val="0"/>
              <w:rPr>
                <w:b/>
                <w:iCs/>
                <w:szCs w:val="28"/>
              </w:rPr>
            </w:pPr>
            <w:r w:rsidRPr="00A07236">
              <w:rPr>
                <w:b/>
                <w:iCs/>
                <w:szCs w:val="28"/>
              </w:rPr>
              <w:t>Внутренние размеры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2587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</w:p>
        </w:tc>
      </w:tr>
      <w:tr w:rsidR="00A57DFC" w:rsidRPr="009E3BC7" w14:paraId="7C7D3292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14:paraId="1FC1983E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Длина</w:t>
            </w:r>
            <w:r w:rsidR="00A45F9C">
              <w:rPr>
                <w:iCs/>
                <w:szCs w:val="28"/>
              </w:rPr>
              <w:t xml:space="preserve">, </w:t>
            </w:r>
            <w:proofErr w:type="gramStart"/>
            <w:r w:rsidR="00A45F9C"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A46DB" w14:textId="77777777" w:rsidR="00A57DFC" w:rsidRPr="00A07236" w:rsidRDefault="00A57DFC" w:rsidP="00A45F9C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2</w:t>
            </w:r>
            <w:r w:rsidR="00A45F9C">
              <w:rPr>
                <w:iCs/>
                <w:szCs w:val="28"/>
              </w:rPr>
              <w:t>400</w:t>
            </w:r>
          </w:p>
        </w:tc>
      </w:tr>
      <w:tr w:rsidR="00A57DFC" w:rsidRPr="009E3BC7" w14:paraId="0BB76E77" w14:textId="77777777" w:rsidTr="00015245"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14:paraId="6A0A0445" w14:textId="77777777" w:rsidR="00A57DFC" w:rsidRPr="00A07236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Ширина, </w:t>
            </w:r>
            <w:proofErr w:type="gramStart"/>
            <w:r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52C760" w14:textId="77777777" w:rsidR="00A57DFC" w:rsidRPr="00A07236" w:rsidRDefault="00A57DFC" w:rsidP="00A45F9C">
            <w:pPr>
              <w:pStyle w:val="22"/>
              <w:snapToGrid w:val="0"/>
              <w:rPr>
                <w:iCs/>
                <w:szCs w:val="28"/>
              </w:rPr>
            </w:pPr>
            <w:r w:rsidRPr="00A07236">
              <w:rPr>
                <w:iCs/>
                <w:szCs w:val="28"/>
              </w:rPr>
              <w:t>1</w:t>
            </w:r>
            <w:r w:rsidR="00A45F9C">
              <w:rPr>
                <w:iCs/>
                <w:szCs w:val="28"/>
              </w:rPr>
              <w:t>385</w:t>
            </w:r>
          </w:p>
        </w:tc>
      </w:tr>
      <w:tr w:rsidR="00A57DFC" w:rsidRPr="009E3BC7" w14:paraId="0B2945D8" w14:textId="77777777" w:rsidTr="00A45F9C"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71594BD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Высота</w:t>
            </w:r>
            <w:r w:rsidR="00A45F9C">
              <w:rPr>
                <w:iCs/>
                <w:szCs w:val="28"/>
              </w:rPr>
              <w:t xml:space="preserve">, </w:t>
            </w:r>
            <w:proofErr w:type="gramStart"/>
            <w:r w:rsidR="00A45F9C"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F7D168" w14:textId="77777777" w:rsidR="00A57DFC" w:rsidRPr="00A07236" w:rsidRDefault="00A57DF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1</w:t>
            </w:r>
            <w:r w:rsidR="00D44BA4">
              <w:rPr>
                <w:iCs/>
                <w:szCs w:val="28"/>
              </w:rPr>
              <w:t>290</w:t>
            </w:r>
          </w:p>
        </w:tc>
      </w:tr>
      <w:tr w:rsidR="00A45F9C" w:rsidRPr="009E3BC7" w14:paraId="3EC60511" w14:textId="77777777" w:rsidTr="00A45F9C"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96938C0" w14:textId="77777777" w:rsidR="00A45F9C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Ширина между арками, </w:t>
            </w:r>
            <w:proofErr w:type="gramStart"/>
            <w:r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B2E9F3" w14:textId="77777777" w:rsidR="00A45F9C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1050</w:t>
            </w:r>
          </w:p>
        </w:tc>
      </w:tr>
      <w:tr w:rsidR="00D44BA4" w:rsidRPr="009E3BC7" w14:paraId="081514D2" w14:textId="77777777" w:rsidTr="00A45F9C"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DBD2555" w14:textId="77777777" w:rsidR="00D44BA4" w:rsidRDefault="00D44BA4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Ширина проёма задней двери, </w:t>
            </w:r>
            <w:proofErr w:type="gramStart"/>
            <w:r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4E04A5" w14:textId="77777777" w:rsidR="00D44BA4" w:rsidRDefault="00D44BA4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1090</w:t>
            </w:r>
          </w:p>
        </w:tc>
      </w:tr>
      <w:tr w:rsidR="00A45F9C" w:rsidRPr="009E3BC7" w14:paraId="62A78FAD" w14:textId="77777777" w:rsidTr="00A45F9C"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BCC7EE7" w14:textId="77777777" w:rsidR="00A45F9C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Высота проёма задней двери, </w:t>
            </w:r>
            <w:proofErr w:type="gramStart"/>
            <w:r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2D29C0" w14:textId="77777777" w:rsidR="00A45F9C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1260</w:t>
            </w:r>
          </w:p>
        </w:tc>
      </w:tr>
      <w:tr w:rsidR="00A45F9C" w:rsidRPr="009E3BC7" w14:paraId="679C288F" w14:textId="77777777" w:rsidTr="00015245"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513FD363" w14:textId="77777777" w:rsidR="00A45F9C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Высота погрузки, </w:t>
            </w:r>
            <w:proofErr w:type="gramStart"/>
            <w:r>
              <w:rPr>
                <w:iCs/>
                <w:szCs w:val="28"/>
              </w:rPr>
              <w:t>мм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5A41" w14:textId="77777777" w:rsidR="00A45F9C" w:rsidRDefault="00A45F9C" w:rsidP="00015245">
            <w:pPr>
              <w:pStyle w:val="22"/>
              <w:snapToGrid w:val="0"/>
              <w:rPr>
                <w:iCs/>
                <w:szCs w:val="28"/>
              </w:rPr>
            </w:pPr>
            <w:r>
              <w:rPr>
                <w:iCs/>
                <w:szCs w:val="28"/>
              </w:rPr>
              <w:t>650</w:t>
            </w:r>
          </w:p>
        </w:tc>
      </w:tr>
    </w:tbl>
    <w:p w14:paraId="089146F4" w14:textId="77777777" w:rsidR="00A45F9C" w:rsidRDefault="00A45F9C" w:rsidP="00A57DFC">
      <w:pPr>
        <w:rPr>
          <w:b/>
          <w:sz w:val="28"/>
          <w:szCs w:val="28"/>
        </w:rPr>
      </w:pPr>
    </w:p>
    <w:p w14:paraId="485BC200" w14:textId="77777777" w:rsidR="00A57DFC" w:rsidRPr="00A57DFC" w:rsidRDefault="00A57DFC" w:rsidP="00A57DFC">
      <w:pPr>
        <w:rPr>
          <w:b/>
          <w:sz w:val="28"/>
          <w:szCs w:val="28"/>
        </w:rPr>
      </w:pPr>
      <w:r w:rsidRPr="009E3BC7">
        <w:rPr>
          <w:b/>
          <w:sz w:val="28"/>
          <w:szCs w:val="28"/>
        </w:rPr>
        <w:t xml:space="preserve"> </w:t>
      </w:r>
      <w:r w:rsidRPr="009E3BC7">
        <w:rPr>
          <w:b/>
          <w:sz w:val="28"/>
          <w:szCs w:val="28"/>
          <w:u w:val="single"/>
        </w:rPr>
        <w:t xml:space="preserve">Специальная комплектация автомобиля </w:t>
      </w:r>
      <w:r w:rsidRPr="00231101">
        <w:rPr>
          <w:b/>
          <w:sz w:val="28"/>
          <w:szCs w:val="28"/>
          <w:u w:val="single"/>
          <w:lang w:val="en-US"/>
        </w:rPr>
        <w:t>LADA</w:t>
      </w:r>
      <w:r w:rsidRPr="00231101">
        <w:rPr>
          <w:b/>
          <w:sz w:val="28"/>
          <w:szCs w:val="28"/>
          <w:u w:val="single"/>
        </w:rPr>
        <w:t xml:space="preserve"> </w:t>
      </w:r>
      <w:proofErr w:type="spellStart"/>
      <w:r>
        <w:rPr>
          <w:b/>
          <w:sz w:val="28"/>
          <w:szCs w:val="28"/>
          <w:u w:val="single"/>
          <w:lang w:val="en-US"/>
        </w:rPr>
        <w:t>Granta</w:t>
      </w:r>
      <w:proofErr w:type="spellEnd"/>
      <w:r w:rsidRPr="00414D61">
        <w:rPr>
          <w:b/>
          <w:sz w:val="28"/>
          <w:szCs w:val="28"/>
          <w:u w:val="single"/>
        </w:rPr>
        <w:t xml:space="preserve"> </w:t>
      </w:r>
      <w:r w:rsidR="00106D19">
        <w:rPr>
          <w:b/>
          <w:sz w:val="28"/>
          <w:szCs w:val="28"/>
          <w:u w:val="single"/>
          <w:lang w:val="en-US"/>
        </w:rPr>
        <w:t>KUB</w:t>
      </w:r>
      <w:r w:rsidR="00106D19" w:rsidRPr="00106D19">
        <w:rPr>
          <w:b/>
          <w:sz w:val="28"/>
          <w:szCs w:val="28"/>
          <w:u w:val="single"/>
        </w:rPr>
        <w:t xml:space="preserve"> </w:t>
      </w:r>
      <w:r w:rsidRPr="00231101">
        <w:rPr>
          <w:b/>
          <w:sz w:val="28"/>
          <w:szCs w:val="28"/>
          <w:u w:val="single"/>
        </w:rPr>
        <w:t>«</w:t>
      </w:r>
      <w:r w:rsidR="00106D19">
        <w:rPr>
          <w:b/>
          <w:sz w:val="28"/>
          <w:szCs w:val="28"/>
          <w:u w:val="single"/>
        </w:rPr>
        <w:t>Грузовой</w:t>
      </w:r>
      <w:r>
        <w:rPr>
          <w:b/>
          <w:sz w:val="28"/>
          <w:szCs w:val="28"/>
          <w:u w:val="single"/>
        </w:rPr>
        <w:t xml:space="preserve"> фургон</w:t>
      </w:r>
      <w:r w:rsidRPr="00231101">
        <w:rPr>
          <w:b/>
          <w:sz w:val="28"/>
          <w:szCs w:val="28"/>
          <w:u w:val="single"/>
        </w:rPr>
        <w:t>»:</w:t>
      </w:r>
    </w:p>
    <w:p w14:paraId="032E5F28" w14:textId="77777777" w:rsidR="00A45F9C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A45F9C">
        <w:rPr>
          <w:sz w:val="22"/>
          <w:szCs w:val="22"/>
        </w:rPr>
        <w:t xml:space="preserve">Объем грузового отсека 4,3 м3 </w:t>
      </w:r>
    </w:p>
    <w:p w14:paraId="171E3171" w14:textId="3DCF4D4B" w:rsidR="00010142" w:rsidRPr="00A45F9C" w:rsidRDefault="00010142" w:rsidP="00A45F9C">
      <w:pPr>
        <w:rPr>
          <w:sz w:val="22"/>
          <w:szCs w:val="22"/>
        </w:rPr>
      </w:pPr>
      <w:r>
        <w:rPr>
          <w:sz w:val="22"/>
          <w:szCs w:val="22"/>
        </w:rPr>
        <w:t>•</w:t>
      </w:r>
      <w:r>
        <w:rPr>
          <w:sz w:val="22"/>
          <w:szCs w:val="22"/>
        </w:rPr>
        <w:t xml:space="preserve"> Задняя </w:t>
      </w:r>
      <w:proofErr w:type="spellStart"/>
      <w:r>
        <w:rPr>
          <w:sz w:val="22"/>
          <w:szCs w:val="22"/>
        </w:rPr>
        <w:t>превмоподвеска</w:t>
      </w:r>
      <w:proofErr w:type="spellEnd"/>
      <w:r>
        <w:rPr>
          <w:sz w:val="22"/>
          <w:szCs w:val="22"/>
        </w:rPr>
        <w:t xml:space="preserve"> с регулировкой жёсткости из салона</w:t>
      </w:r>
      <w:bookmarkStart w:id="0" w:name="_GoBack"/>
      <w:bookmarkEnd w:id="0"/>
    </w:p>
    <w:p w14:paraId="25053D40" w14:textId="77777777" w:rsidR="00A45F9C" w:rsidRPr="00A45F9C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="006E6B30">
        <w:rPr>
          <w:sz w:val="22"/>
          <w:szCs w:val="22"/>
        </w:rPr>
        <w:t xml:space="preserve">В грузовом </w:t>
      </w:r>
      <w:proofErr w:type="gramStart"/>
      <w:r w:rsidR="006E6B30">
        <w:rPr>
          <w:sz w:val="22"/>
          <w:szCs w:val="22"/>
        </w:rPr>
        <w:t>отсеке</w:t>
      </w:r>
      <w:proofErr w:type="gramEnd"/>
      <w:r w:rsidR="006E6B30">
        <w:rPr>
          <w:sz w:val="22"/>
          <w:szCs w:val="22"/>
        </w:rPr>
        <w:t xml:space="preserve"> три двери:  одна распашная дверь</w:t>
      </w:r>
      <w:r w:rsidRPr="00A45F9C">
        <w:rPr>
          <w:sz w:val="22"/>
          <w:szCs w:val="22"/>
        </w:rPr>
        <w:t xml:space="preserve"> по правому грузового отсека и одна двустворчатая распашная дверь сзади </w:t>
      </w:r>
    </w:p>
    <w:p w14:paraId="550B912D" w14:textId="77777777" w:rsidR="00A45F9C" w:rsidRPr="00A45F9C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A45F9C">
        <w:rPr>
          <w:sz w:val="22"/>
          <w:szCs w:val="22"/>
        </w:rPr>
        <w:t xml:space="preserve">Стенки грузового отсека обшиты </w:t>
      </w:r>
      <w:proofErr w:type="gramStart"/>
      <w:r w:rsidRPr="00A45F9C">
        <w:rPr>
          <w:sz w:val="22"/>
          <w:szCs w:val="22"/>
        </w:rPr>
        <w:t>формованным</w:t>
      </w:r>
      <w:proofErr w:type="gramEnd"/>
      <w:r w:rsidRPr="00A45F9C">
        <w:rPr>
          <w:sz w:val="22"/>
          <w:szCs w:val="22"/>
        </w:rPr>
        <w:t xml:space="preserve"> АБС-пластиком</w:t>
      </w:r>
    </w:p>
    <w:p w14:paraId="37CD3C6C" w14:textId="77777777" w:rsidR="00A45F9C" w:rsidRPr="00A45F9C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A45F9C">
        <w:rPr>
          <w:sz w:val="22"/>
          <w:szCs w:val="22"/>
        </w:rPr>
        <w:t xml:space="preserve">Между кабиной водителя и грузовым отсеком перегородка. </w:t>
      </w:r>
    </w:p>
    <w:p w14:paraId="5793C33D" w14:textId="77777777" w:rsidR="00A45F9C" w:rsidRPr="00A45F9C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A45F9C">
        <w:rPr>
          <w:sz w:val="22"/>
          <w:szCs w:val="22"/>
        </w:rPr>
        <w:t xml:space="preserve">Подходит для перевозки длинных и габаритных грузов </w:t>
      </w:r>
    </w:p>
    <w:p w14:paraId="5AB5EA5A" w14:textId="77777777" w:rsidR="00A45F9C" w:rsidRPr="00A45F9C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A45F9C">
        <w:rPr>
          <w:sz w:val="22"/>
          <w:szCs w:val="22"/>
        </w:rPr>
        <w:t xml:space="preserve">Полезный объем грузового отсека увеличивается за счет увеличения высоты и длины кузова </w:t>
      </w:r>
    </w:p>
    <w:p w14:paraId="0FEC6DD1" w14:textId="77777777" w:rsidR="00A45F9C" w:rsidRPr="00A45F9C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="009D424E">
        <w:rPr>
          <w:sz w:val="22"/>
          <w:szCs w:val="22"/>
        </w:rPr>
        <w:t>Возможна</w:t>
      </w:r>
      <w:r w:rsidRPr="00A45F9C">
        <w:rPr>
          <w:sz w:val="22"/>
          <w:szCs w:val="22"/>
        </w:rPr>
        <w:t xml:space="preserve"> погрузк</w:t>
      </w:r>
      <w:r w:rsidR="009D424E">
        <w:rPr>
          <w:sz w:val="22"/>
          <w:szCs w:val="22"/>
        </w:rPr>
        <w:t>а</w:t>
      </w:r>
      <w:r w:rsidRPr="00A45F9C">
        <w:rPr>
          <w:sz w:val="22"/>
          <w:szCs w:val="22"/>
        </w:rPr>
        <w:t xml:space="preserve"> </w:t>
      </w:r>
      <w:proofErr w:type="spellStart"/>
      <w:r w:rsidRPr="00A45F9C">
        <w:rPr>
          <w:sz w:val="22"/>
          <w:szCs w:val="22"/>
        </w:rPr>
        <w:t>европаллет</w:t>
      </w:r>
      <w:r w:rsidR="009D424E">
        <w:rPr>
          <w:sz w:val="22"/>
          <w:szCs w:val="22"/>
        </w:rPr>
        <w:t>ы</w:t>
      </w:r>
      <w:proofErr w:type="spellEnd"/>
      <w:r w:rsidRPr="00A45F9C">
        <w:rPr>
          <w:sz w:val="22"/>
          <w:szCs w:val="22"/>
        </w:rPr>
        <w:t xml:space="preserve"> в автомобиль с помощью </w:t>
      </w:r>
      <w:r w:rsidR="009D424E">
        <w:rPr>
          <w:sz w:val="22"/>
          <w:szCs w:val="22"/>
        </w:rPr>
        <w:t>погрузчика</w:t>
      </w:r>
      <w:r w:rsidRPr="00A45F9C">
        <w:rPr>
          <w:sz w:val="22"/>
          <w:szCs w:val="22"/>
        </w:rPr>
        <w:t xml:space="preserve"> через заднюю</w:t>
      </w:r>
      <w:r w:rsidR="009D424E">
        <w:rPr>
          <w:sz w:val="22"/>
          <w:szCs w:val="22"/>
        </w:rPr>
        <w:t xml:space="preserve"> двойную</w:t>
      </w:r>
      <w:r w:rsidRPr="00A45F9C">
        <w:rPr>
          <w:sz w:val="22"/>
          <w:szCs w:val="22"/>
        </w:rPr>
        <w:t xml:space="preserve"> распашную дверь</w:t>
      </w:r>
    </w:p>
    <w:p w14:paraId="7C3DACB6" w14:textId="147A2799" w:rsidR="0086069B" w:rsidRDefault="00A45F9C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• </w:t>
      </w:r>
      <w:r w:rsidRPr="00A45F9C">
        <w:rPr>
          <w:sz w:val="22"/>
          <w:szCs w:val="22"/>
        </w:rPr>
        <w:t>Размер задней распашной двери увеличен под высоту фургона.</w:t>
      </w:r>
    </w:p>
    <w:p w14:paraId="2D4DE47C" w14:textId="3A274038" w:rsidR="009658E8" w:rsidRDefault="009658E8" w:rsidP="00A45F9C">
      <w:pPr>
        <w:rPr>
          <w:sz w:val="22"/>
          <w:szCs w:val="22"/>
        </w:rPr>
      </w:pPr>
      <w:r>
        <w:rPr>
          <w:sz w:val="22"/>
          <w:szCs w:val="22"/>
        </w:rPr>
        <w:t xml:space="preserve">-Кондиционер </w:t>
      </w:r>
    </w:p>
    <w:p w14:paraId="5889F7EF" w14:textId="77777777" w:rsidR="00A57DFC" w:rsidRPr="00D7092A" w:rsidRDefault="00A57DFC" w:rsidP="00A57DFC">
      <w:pPr>
        <w:rPr>
          <w:sz w:val="22"/>
          <w:szCs w:val="22"/>
        </w:rPr>
      </w:pPr>
    </w:p>
    <w:p w14:paraId="3FF98236" w14:textId="7D810845" w:rsidR="00A57DFC" w:rsidRDefault="00A57DFC" w:rsidP="00A45F9C">
      <w:pPr>
        <w:pStyle w:val="ad"/>
        <w:ind w:left="0"/>
        <w:rPr>
          <w:b/>
          <w:bCs/>
          <w:i/>
          <w:color w:val="FF0000"/>
          <w:sz w:val="28"/>
          <w:szCs w:val="32"/>
          <w:u w:val="single"/>
        </w:rPr>
      </w:pP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Стоимость  автомобиля </w:t>
      </w:r>
      <w:r w:rsidR="00A45F9C">
        <w:rPr>
          <w:b/>
          <w:bCs/>
          <w:i/>
          <w:color w:val="FF0000"/>
          <w:sz w:val="28"/>
          <w:szCs w:val="32"/>
          <w:u w:val="single"/>
          <w:lang w:val="en-US"/>
        </w:rPr>
        <w:t>KUB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 на базе </w:t>
      </w:r>
      <w:r w:rsidRPr="00D702A5">
        <w:rPr>
          <w:b/>
          <w:bCs/>
          <w:i/>
          <w:color w:val="FF0000"/>
          <w:sz w:val="28"/>
          <w:szCs w:val="32"/>
          <w:u w:val="single"/>
          <w:lang w:val="en-US"/>
        </w:rPr>
        <w:t>Lada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 </w:t>
      </w:r>
      <w:proofErr w:type="spellStart"/>
      <w:r>
        <w:rPr>
          <w:b/>
          <w:bCs/>
          <w:i/>
          <w:color w:val="FF0000"/>
          <w:sz w:val="28"/>
          <w:szCs w:val="32"/>
          <w:u w:val="single"/>
          <w:lang w:val="en-US"/>
        </w:rPr>
        <w:t>Granta</w:t>
      </w:r>
      <w:proofErr w:type="spellEnd"/>
      <w:r w:rsidR="00A155D6">
        <w:rPr>
          <w:b/>
          <w:bCs/>
          <w:i/>
          <w:color w:val="FF0000"/>
          <w:sz w:val="28"/>
          <w:szCs w:val="32"/>
          <w:u w:val="single"/>
        </w:rPr>
        <w:t xml:space="preserve"> 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– </w:t>
      </w:r>
      <w:r w:rsidR="00856BAE">
        <w:rPr>
          <w:b/>
          <w:bCs/>
          <w:i/>
          <w:color w:val="FF0000"/>
          <w:sz w:val="28"/>
          <w:szCs w:val="32"/>
          <w:u w:val="single"/>
        </w:rPr>
        <w:t>2</w:t>
      </w:r>
      <w:r w:rsidR="009658E8">
        <w:rPr>
          <w:b/>
          <w:bCs/>
          <w:i/>
          <w:color w:val="FF0000"/>
          <w:sz w:val="28"/>
          <w:szCs w:val="32"/>
          <w:u w:val="single"/>
        </w:rPr>
        <w:t> </w:t>
      </w:r>
      <w:r w:rsidR="0086458E">
        <w:rPr>
          <w:b/>
          <w:bCs/>
          <w:i/>
          <w:color w:val="FF0000"/>
          <w:sz w:val="28"/>
          <w:szCs w:val="32"/>
          <w:u w:val="single"/>
        </w:rPr>
        <w:t>0</w:t>
      </w:r>
      <w:r w:rsidR="00205605">
        <w:rPr>
          <w:b/>
          <w:bCs/>
          <w:i/>
          <w:color w:val="FF0000"/>
          <w:sz w:val="28"/>
          <w:szCs w:val="32"/>
          <w:u w:val="single"/>
        </w:rPr>
        <w:t>9</w:t>
      </w:r>
      <w:r w:rsidR="007D0318">
        <w:rPr>
          <w:b/>
          <w:bCs/>
          <w:i/>
          <w:color w:val="FF0000"/>
          <w:sz w:val="28"/>
          <w:szCs w:val="32"/>
          <w:u w:val="single"/>
        </w:rPr>
        <w:t>0</w:t>
      </w:r>
      <w:r w:rsidR="00C76F71">
        <w:rPr>
          <w:b/>
          <w:bCs/>
          <w:i/>
          <w:color w:val="FF0000"/>
          <w:sz w:val="28"/>
          <w:szCs w:val="32"/>
          <w:u w:val="single"/>
        </w:rPr>
        <w:t xml:space="preserve"> 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000 рублей, в </w:t>
      </w:r>
      <w:proofErr w:type="spellStart"/>
      <w:r w:rsidRPr="00D702A5">
        <w:rPr>
          <w:b/>
          <w:bCs/>
          <w:i/>
          <w:color w:val="FF0000"/>
          <w:sz w:val="28"/>
          <w:szCs w:val="32"/>
          <w:u w:val="single"/>
        </w:rPr>
        <w:t>т.ч</w:t>
      </w:r>
      <w:proofErr w:type="spellEnd"/>
      <w:r w:rsidRPr="00D702A5">
        <w:rPr>
          <w:b/>
          <w:bCs/>
          <w:i/>
          <w:color w:val="FF0000"/>
          <w:sz w:val="28"/>
          <w:szCs w:val="32"/>
          <w:u w:val="single"/>
        </w:rPr>
        <w:t>. НДС 20%</w:t>
      </w:r>
      <w:r>
        <w:rPr>
          <w:b/>
          <w:bCs/>
          <w:i/>
          <w:color w:val="FF0000"/>
          <w:sz w:val="28"/>
          <w:szCs w:val="32"/>
          <w:u w:val="single"/>
        </w:rPr>
        <w:t>.</w:t>
      </w:r>
      <w:r w:rsidRPr="00D702A5">
        <w:rPr>
          <w:b/>
          <w:bCs/>
          <w:i/>
          <w:color w:val="FF0000"/>
          <w:sz w:val="28"/>
          <w:szCs w:val="32"/>
          <w:u w:val="single"/>
        </w:rPr>
        <w:t xml:space="preserve"> </w:t>
      </w:r>
    </w:p>
    <w:p w14:paraId="553D4C8E" w14:textId="77777777" w:rsidR="00010142" w:rsidRDefault="00A57DFC" w:rsidP="00010142">
      <w:pPr>
        <w:pStyle w:val="ad"/>
        <w:ind w:left="0"/>
        <w:rPr>
          <w:b/>
          <w:bCs/>
          <w:i/>
          <w:szCs w:val="24"/>
        </w:rPr>
      </w:pPr>
      <w:r w:rsidRPr="007450B5">
        <w:rPr>
          <w:b/>
          <w:bCs/>
          <w:szCs w:val="24"/>
          <w:u w:val="single"/>
        </w:rPr>
        <w:t>Срок изготовления</w:t>
      </w:r>
      <w:r w:rsidR="006C12AB">
        <w:rPr>
          <w:b/>
          <w:bCs/>
          <w:i/>
          <w:szCs w:val="24"/>
        </w:rPr>
        <w:t xml:space="preserve">: </w:t>
      </w:r>
      <w:r w:rsidR="00856BAE">
        <w:rPr>
          <w:b/>
          <w:bCs/>
          <w:i/>
          <w:szCs w:val="24"/>
        </w:rPr>
        <w:t>в наличии</w:t>
      </w:r>
    </w:p>
    <w:p w14:paraId="6877FDD9" w14:textId="77777777" w:rsidR="00010142" w:rsidRDefault="00010142" w:rsidP="00010142">
      <w:pPr>
        <w:pStyle w:val="ad"/>
        <w:ind w:left="0"/>
        <w:rPr>
          <w:b/>
          <w:bCs/>
          <w:i/>
          <w:szCs w:val="24"/>
        </w:rPr>
      </w:pPr>
    </w:p>
    <w:p w14:paraId="192A652D" w14:textId="5E5251EF" w:rsidR="00D07149" w:rsidRDefault="00DC1B66" w:rsidP="00010142">
      <w:pPr>
        <w:pStyle w:val="ad"/>
        <w:ind w:left="0"/>
        <w:rPr>
          <w:b/>
          <w:sz w:val="28"/>
          <w:szCs w:val="28"/>
          <w:u w:val="single"/>
        </w:rPr>
      </w:pPr>
      <w:r w:rsidRPr="00065443">
        <w:rPr>
          <w:b/>
          <w:sz w:val="28"/>
          <w:szCs w:val="28"/>
          <w:u w:val="single"/>
        </w:rPr>
        <w:t xml:space="preserve">Фото </w:t>
      </w:r>
    </w:p>
    <w:p w14:paraId="4D4EA4E8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5D1937BD" w14:textId="7A4E2286" w:rsidR="00010142" w:rsidRDefault="00010142" w:rsidP="0001014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49C257F3" wp14:editId="2C83A559">
            <wp:extent cx="2019300" cy="1487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28F5E53" wp14:editId="580F36CE">
            <wp:extent cx="3173329" cy="1479589"/>
            <wp:effectExtent l="0" t="0" r="825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29" cy="147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C373C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575FD003" w14:textId="553D9042" w:rsidR="00010142" w:rsidRDefault="00010142" w:rsidP="00010142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E1B514B" wp14:editId="6177D2B7">
            <wp:extent cx="3052227" cy="2049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27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343F00A1" wp14:editId="7DA90218">
            <wp:extent cx="2781043" cy="202692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43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ED6B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718FCBAE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3485B9B0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093168F0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4793640D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7C722EA5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43746DAC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64A03187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70990445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3945D16A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467F9D35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28BEE1F5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3DEF3677" w14:textId="77777777" w:rsidR="00010142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1D09517E" w14:textId="77777777" w:rsidR="00010142" w:rsidRPr="00065443" w:rsidRDefault="00010142" w:rsidP="00D07149">
      <w:pPr>
        <w:jc w:val="center"/>
        <w:rPr>
          <w:b/>
          <w:sz w:val="28"/>
          <w:szCs w:val="28"/>
          <w:u w:val="single"/>
        </w:rPr>
      </w:pPr>
    </w:p>
    <w:p w14:paraId="0A783C27" w14:textId="53A96847" w:rsidR="00EE5050" w:rsidRPr="00DC1B66" w:rsidRDefault="00DC1B66" w:rsidP="00DC1B66">
      <w:pPr>
        <w:pStyle w:val="ad"/>
        <w:ind w:left="0"/>
        <w:rPr>
          <w:b/>
          <w:bCs/>
          <w:i/>
          <w:szCs w:val="24"/>
        </w:rPr>
      </w:pPr>
      <w:r>
        <w:rPr>
          <w:b/>
          <w:bCs/>
          <w:i/>
          <w:szCs w:val="24"/>
        </w:rPr>
        <w:t xml:space="preserve"> </w:t>
      </w:r>
    </w:p>
    <w:p w14:paraId="41A85E9D" w14:textId="77777777" w:rsidR="00AD101E" w:rsidRDefault="00AD101E" w:rsidP="003463DE">
      <w:pPr>
        <w:shd w:val="clear" w:color="auto" w:fill="FFFFFF"/>
        <w:suppressAutoHyphens w:val="0"/>
        <w:rPr>
          <w:b/>
          <w:bCs/>
          <w:color w:val="535C69"/>
          <w:szCs w:val="24"/>
          <w:lang w:eastAsia="ru-RU"/>
        </w:rPr>
      </w:pPr>
    </w:p>
    <w:p w14:paraId="413EC987" w14:textId="37494539" w:rsidR="00491838" w:rsidRDefault="00491838" w:rsidP="00491838">
      <w:pPr>
        <w:shd w:val="clear" w:color="auto" w:fill="FFFFFF"/>
        <w:rPr>
          <w:rFonts w:ascii="Arial" w:hAnsi="Arial" w:cs="Arial"/>
          <w:noProof/>
          <w:color w:val="535C69"/>
          <w:sz w:val="20"/>
          <w:szCs w:val="23"/>
          <w:lang w:eastAsia="ru-RU"/>
        </w:rPr>
      </w:pPr>
    </w:p>
    <w:p w14:paraId="20C61C35" w14:textId="77777777" w:rsidR="003463DE" w:rsidRPr="00A57DFC" w:rsidRDefault="003463DE" w:rsidP="00491838">
      <w:pPr>
        <w:shd w:val="clear" w:color="auto" w:fill="FFFFFF"/>
        <w:suppressAutoHyphens w:val="0"/>
        <w:rPr>
          <w:rFonts w:ascii="Arial" w:hAnsi="Arial" w:cs="Arial"/>
          <w:color w:val="535C69"/>
          <w:sz w:val="23"/>
          <w:szCs w:val="23"/>
          <w:lang w:eastAsia="ru-RU"/>
        </w:rPr>
      </w:pPr>
    </w:p>
    <w:sectPr w:rsidR="003463DE" w:rsidRPr="00A57DFC" w:rsidSect="005D0CDA">
      <w:footnotePr>
        <w:pos w:val="beneathText"/>
      </w:footnotePr>
      <w:pgSz w:w="11905" w:h="16837"/>
      <w:pgMar w:top="539" w:right="850" w:bottom="426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5640C20"/>
    <w:multiLevelType w:val="hybridMultilevel"/>
    <w:tmpl w:val="B7469470"/>
    <w:lvl w:ilvl="0" w:tplc="0419000F">
      <w:start w:val="1"/>
      <w:numFmt w:val="decimal"/>
      <w:lvlText w:val="%1."/>
      <w:lvlJc w:val="left"/>
      <w:pPr>
        <w:ind w:left="734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12F56DDC"/>
    <w:multiLevelType w:val="hybridMultilevel"/>
    <w:tmpl w:val="A2A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F55E2"/>
    <w:multiLevelType w:val="hybridMultilevel"/>
    <w:tmpl w:val="26700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86F23"/>
    <w:multiLevelType w:val="hybridMultilevel"/>
    <w:tmpl w:val="9FC6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C86000"/>
    <w:multiLevelType w:val="hybridMultilevel"/>
    <w:tmpl w:val="5F967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80AC5"/>
    <w:multiLevelType w:val="hybridMultilevel"/>
    <w:tmpl w:val="A6BE58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9180468"/>
    <w:multiLevelType w:val="hybridMultilevel"/>
    <w:tmpl w:val="6EE6C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505F0"/>
    <w:multiLevelType w:val="hybridMultilevel"/>
    <w:tmpl w:val="A2A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C3546F"/>
    <w:multiLevelType w:val="hybridMultilevel"/>
    <w:tmpl w:val="01149E7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2F02D8"/>
    <w:multiLevelType w:val="hybridMultilevel"/>
    <w:tmpl w:val="AE3EEFA8"/>
    <w:lvl w:ilvl="0" w:tplc="704EB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C12ADC"/>
    <w:multiLevelType w:val="hybridMultilevel"/>
    <w:tmpl w:val="D04C7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065431"/>
    <w:multiLevelType w:val="hybridMultilevel"/>
    <w:tmpl w:val="5FC47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684041"/>
    <w:multiLevelType w:val="hybridMultilevel"/>
    <w:tmpl w:val="A6BE58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5F2300F0"/>
    <w:multiLevelType w:val="hybridMultilevel"/>
    <w:tmpl w:val="AED80110"/>
    <w:lvl w:ilvl="0" w:tplc="69869B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56D4FF7"/>
    <w:multiLevelType w:val="hybridMultilevel"/>
    <w:tmpl w:val="878EEFEC"/>
    <w:lvl w:ilvl="0" w:tplc="00701E5E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A32532"/>
    <w:multiLevelType w:val="hybridMultilevel"/>
    <w:tmpl w:val="A2A89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314E82"/>
    <w:multiLevelType w:val="hybridMultilevel"/>
    <w:tmpl w:val="3450708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>
    <w:nsid w:val="7A643304"/>
    <w:multiLevelType w:val="hybridMultilevel"/>
    <w:tmpl w:val="9DCC0A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B3331A6"/>
    <w:multiLevelType w:val="hybridMultilevel"/>
    <w:tmpl w:val="A6BE58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6"/>
  </w:num>
  <w:num w:numId="7">
    <w:abstractNumId w:val="8"/>
  </w:num>
  <w:num w:numId="8">
    <w:abstractNumId w:val="21"/>
  </w:num>
  <w:num w:numId="9">
    <w:abstractNumId w:val="15"/>
  </w:num>
  <w:num w:numId="10">
    <w:abstractNumId w:val="5"/>
  </w:num>
  <w:num w:numId="11">
    <w:abstractNumId w:val="3"/>
  </w:num>
  <w:num w:numId="12">
    <w:abstractNumId w:val="13"/>
  </w:num>
  <w:num w:numId="13">
    <w:abstractNumId w:val="2"/>
  </w:num>
  <w:num w:numId="14">
    <w:abstractNumId w:val="19"/>
  </w:num>
  <w:num w:numId="15">
    <w:abstractNumId w:val="7"/>
  </w:num>
  <w:num w:numId="16">
    <w:abstractNumId w:val="14"/>
  </w:num>
  <w:num w:numId="17">
    <w:abstractNumId w:val="4"/>
  </w:num>
  <w:num w:numId="18">
    <w:abstractNumId w:val="18"/>
  </w:num>
  <w:num w:numId="19">
    <w:abstractNumId w:val="10"/>
  </w:num>
  <w:num w:numId="20">
    <w:abstractNumId w:val="6"/>
  </w:num>
  <w:num w:numId="21">
    <w:abstractNumId w:val="1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ocumentProtection w:edit="readOnly" w:formatting="1" w:enforcement="0"/>
  <w:defaultTabStop w:val="708"/>
  <w:drawingGridHorizontalSpacing w:val="120"/>
  <w:drawingGridVerticalSpacing w:val="0"/>
  <w:displayHorizontalDrawingGridEvery w:val="0"/>
  <w:displayVerticalDrawingGridEvery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9EE"/>
    <w:rsid w:val="00010142"/>
    <w:rsid w:val="00033C74"/>
    <w:rsid w:val="00051AA2"/>
    <w:rsid w:val="00065443"/>
    <w:rsid w:val="0007313E"/>
    <w:rsid w:val="00075912"/>
    <w:rsid w:val="00077A05"/>
    <w:rsid w:val="00077DBD"/>
    <w:rsid w:val="00080727"/>
    <w:rsid w:val="00081DA4"/>
    <w:rsid w:val="000835D3"/>
    <w:rsid w:val="00085C90"/>
    <w:rsid w:val="000B673C"/>
    <w:rsid w:val="000B76EB"/>
    <w:rsid w:val="000C62C6"/>
    <w:rsid w:val="000C7DC2"/>
    <w:rsid w:val="000D2E60"/>
    <w:rsid w:val="000E4A74"/>
    <w:rsid w:val="000E5D40"/>
    <w:rsid w:val="000F54BB"/>
    <w:rsid w:val="000F6683"/>
    <w:rsid w:val="00106D19"/>
    <w:rsid w:val="001149E6"/>
    <w:rsid w:val="00127902"/>
    <w:rsid w:val="00133B48"/>
    <w:rsid w:val="001408AA"/>
    <w:rsid w:val="001442F8"/>
    <w:rsid w:val="001643C2"/>
    <w:rsid w:val="0016638A"/>
    <w:rsid w:val="001676ED"/>
    <w:rsid w:val="00167FD5"/>
    <w:rsid w:val="00182100"/>
    <w:rsid w:val="00195FAF"/>
    <w:rsid w:val="001A0CDE"/>
    <w:rsid w:val="001A19DA"/>
    <w:rsid w:val="001A3036"/>
    <w:rsid w:val="001B13AD"/>
    <w:rsid w:val="001B2FAD"/>
    <w:rsid w:val="001C04EE"/>
    <w:rsid w:val="001D109C"/>
    <w:rsid w:val="001D3C23"/>
    <w:rsid w:val="001D76DA"/>
    <w:rsid w:val="001E23C9"/>
    <w:rsid w:val="001E6A57"/>
    <w:rsid w:val="001F2E1B"/>
    <w:rsid w:val="001F77BD"/>
    <w:rsid w:val="00205605"/>
    <w:rsid w:val="00207095"/>
    <w:rsid w:val="00207168"/>
    <w:rsid w:val="00221B64"/>
    <w:rsid w:val="0022338C"/>
    <w:rsid w:val="00223759"/>
    <w:rsid w:val="0022570D"/>
    <w:rsid w:val="0024487D"/>
    <w:rsid w:val="00245FA5"/>
    <w:rsid w:val="002476AC"/>
    <w:rsid w:val="0025110F"/>
    <w:rsid w:val="00263F97"/>
    <w:rsid w:val="0026703A"/>
    <w:rsid w:val="00274D76"/>
    <w:rsid w:val="002952F3"/>
    <w:rsid w:val="002954E0"/>
    <w:rsid w:val="002A2255"/>
    <w:rsid w:val="002A3EE8"/>
    <w:rsid w:val="002B1980"/>
    <w:rsid w:val="002B3888"/>
    <w:rsid w:val="002B62C0"/>
    <w:rsid w:val="002C29EE"/>
    <w:rsid w:val="002C37AB"/>
    <w:rsid w:val="002D2CA0"/>
    <w:rsid w:val="002D5C70"/>
    <w:rsid w:val="00301DCD"/>
    <w:rsid w:val="00313876"/>
    <w:rsid w:val="00313E0C"/>
    <w:rsid w:val="00315F84"/>
    <w:rsid w:val="00317969"/>
    <w:rsid w:val="003245EB"/>
    <w:rsid w:val="00326D92"/>
    <w:rsid w:val="00332C9F"/>
    <w:rsid w:val="00333610"/>
    <w:rsid w:val="003463DE"/>
    <w:rsid w:val="0035176C"/>
    <w:rsid w:val="00362B1F"/>
    <w:rsid w:val="00365DEA"/>
    <w:rsid w:val="00366C77"/>
    <w:rsid w:val="00375DC5"/>
    <w:rsid w:val="003856A4"/>
    <w:rsid w:val="00391105"/>
    <w:rsid w:val="00394FBD"/>
    <w:rsid w:val="003B6E82"/>
    <w:rsid w:val="003C2A21"/>
    <w:rsid w:val="003E01A6"/>
    <w:rsid w:val="003E0387"/>
    <w:rsid w:val="003E3CA1"/>
    <w:rsid w:val="003F3EDB"/>
    <w:rsid w:val="003F6171"/>
    <w:rsid w:val="00400F3A"/>
    <w:rsid w:val="00406416"/>
    <w:rsid w:val="00412297"/>
    <w:rsid w:val="00425DAE"/>
    <w:rsid w:val="00442CCA"/>
    <w:rsid w:val="00451E99"/>
    <w:rsid w:val="0046054B"/>
    <w:rsid w:val="00464308"/>
    <w:rsid w:val="00466BC9"/>
    <w:rsid w:val="00471844"/>
    <w:rsid w:val="00474719"/>
    <w:rsid w:val="00486EE6"/>
    <w:rsid w:val="00490018"/>
    <w:rsid w:val="00491838"/>
    <w:rsid w:val="004C20BF"/>
    <w:rsid w:val="004C284A"/>
    <w:rsid w:val="004C450A"/>
    <w:rsid w:val="004D50CC"/>
    <w:rsid w:val="004E0B41"/>
    <w:rsid w:val="004E54EC"/>
    <w:rsid w:val="00503813"/>
    <w:rsid w:val="00511F93"/>
    <w:rsid w:val="00521089"/>
    <w:rsid w:val="005261BA"/>
    <w:rsid w:val="00530D31"/>
    <w:rsid w:val="005335E7"/>
    <w:rsid w:val="00535399"/>
    <w:rsid w:val="005369BA"/>
    <w:rsid w:val="00537E62"/>
    <w:rsid w:val="00547474"/>
    <w:rsid w:val="005505E6"/>
    <w:rsid w:val="00557434"/>
    <w:rsid w:val="005641EB"/>
    <w:rsid w:val="00571F5C"/>
    <w:rsid w:val="00572E60"/>
    <w:rsid w:val="00575A14"/>
    <w:rsid w:val="0058130B"/>
    <w:rsid w:val="005816C3"/>
    <w:rsid w:val="00581814"/>
    <w:rsid w:val="00590629"/>
    <w:rsid w:val="005922F7"/>
    <w:rsid w:val="00596419"/>
    <w:rsid w:val="005A6B74"/>
    <w:rsid w:val="005B205F"/>
    <w:rsid w:val="005B2F25"/>
    <w:rsid w:val="005B3F1E"/>
    <w:rsid w:val="005C4A07"/>
    <w:rsid w:val="005C7680"/>
    <w:rsid w:val="005C7797"/>
    <w:rsid w:val="005D0CDA"/>
    <w:rsid w:val="005D4CBA"/>
    <w:rsid w:val="005E06E8"/>
    <w:rsid w:val="005E58DC"/>
    <w:rsid w:val="005F1144"/>
    <w:rsid w:val="005F35D2"/>
    <w:rsid w:val="005F3990"/>
    <w:rsid w:val="0060425E"/>
    <w:rsid w:val="00642F8D"/>
    <w:rsid w:val="00651B25"/>
    <w:rsid w:val="006767FD"/>
    <w:rsid w:val="0068128F"/>
    <w:rsid w:val="00681F90"/>
    <w:rsid w:val="00684ED0"/>
    <w:rsid w:val="00687FB6"/>
    <w:rsid w:val="0069105C"/>
    <w:rsid w:val="0069527D"/>
    <w:rsid w:val="006A5AE4"/>
    <w:rsid w:val="006B6811"/>
    <w:rsid w:val="006C12AB"/>
    <w:rsid w:val="006C2EFF"/>
    <w:rsid w:val="006C42A1"/>
    <w:rsid w:val="006D4997"/>
    <w:rsid w:val="006E1334"/>
    <w:rsid w:val="006E6B30"/>
    <w:rsid w:val="006F32E0"/>
    <w:rsid w:val="006F5AEB"/>
    <w:rsid w:val="006F77E7"/>
    <w:rsid w:val="007043BF"/>
    <w:rsid w:val="00705D43"/>
    <w:rsid w:val="00706BAD"/>
    <w:rsid w:val="00711AC3"/>
    <w:rsid w:val="007328C9"/>
    <w:rsid w:val="0074041F"/>
    <w:rsid w:val="007405C4"/>
    <w:rsid w:val="00747DF6"/>
    <w:rsid w:val="00755805"/>
    <w:rsid w:val="00755FFA"/>
    <w:rsid w:val="007569D6"/>
    <w:rsid w:val="007627CB"/>
    <w:rsid w:val="0076451B"/>
    <w:rsid w:val="00771CAB"/>
    <w:rsid w:val="00776582"/>
    <w:rsid w:val="00777236"/>
    <w:rsid w:val="007911E7"/>
    <w:rsid w:val="007A6619"/>
    <w:rsid w:val="007A6F87"/>
    <w:rsid w:val="007B62E6"/>
    <w:rsid w:val="007C4964"/>
    <w:rsid w:val="007C6DAA"/>
    <w:rsid w:val="007D0318"/>
    <w:rsid w:val="007D3617"/>
    <w:rsid w:val="007E1CB0"/>
    <w:rsid w:val="007E4A20"/>
    <w:rsid w:val="007F32C3"/>
    <w:rsid w:val="007F5C24"/>
    <w:rsid w:val="0080016F"/>
    <w:rsid w:val="00801FB4"/>
    <w:rsid w:val="00804836"/>
    <w:rsid w:val="0081103A"/>
    <w:rsid w:val="008149AD"/>
    <w:rsid w:val="00830B40"/>
    <w:rsid w:val="00830BD3"/>
    <w:rsid w:val="00831650"/>
    <w:rsid w:val="008340A4"/>
    <w:rsid w:val="008346E7"/>
    <w:rsid w:val="00846C9B"/>
    <w:rsid w:val="00856BAE"/>
    <w:rsid w:val="0086069B"/>
    <w:rsid w:val="0086458E"/>
    <w:rsid w:val="008655A6"/>
    <w:rsid w:val="00871B8E"/>
    <w:rsid w:val="0087343A"/>
    <w:rsid w:val="0089119C"/>
    <w:rsid w:val="00891930"/>
    <w:rsid w:val="00895E9B"/>
    <w:rsid w:val="008A5F6B"/>
    <w:rsid w:val="008B4EB9"/>
    <w:rsid w:val="008C3C8C"/>
    <w:rsid w:val="008C5AE7"/>
    <w:rsid w:val="008C6E7B"/>
    <w:rsid w:val="008D167D"/>
    <w:rsid w:val="008F604F"/>
    <w:rsid w:val="008F76C8"/>
    <w:rsid w:val="009241F5"/>
    <w:rsid w:val="00930BAD"/>
    <w:rsid w:val="00930EB1"/>
    <w:rsid w:val="00934FB1"/>
    <w:rsid w:val="0093634C"/>
    <w:rsid w:val="00937D44"/>
    <w:rsid w:val="009428D0"/>
    <w:rsid w:val="00944F28"/>
    <w:rsid w:val="0095305F"/>
    <w:rsid w:val="00965842"/>
    <w:rsid w:val="009658E8"/>
    <w:rsid w:val="00966F00"/>
    <w:rsid w:val="009718A2"/>
    <w:rsid w:val="0097589B"/>
    <w:rsid w:val="00976C34"/>
    <w:rsid w:val="009802DC"/>
    <w:rsid w:val="0098217D"/>
    <w:rsid w:val="00986F3E"/>
    <w:rsid w:val="00992A0C"/>
    <w:rsid w:val="0099361A"/>
    <w:rsid w:val="009A1BD5"/>
    <w:rsid w:val="009B50DB"/>
    <w:rsid w:val="009C244F"/>
    <w:rsid w:val="009D048A"/>
    <w:rsid w:val="009D06D7"/>
    <w:rsid w:val="009D424E"/>
    <w:rsid w:val="009E1E0F"/>
    <w:rsid w:val="009E3BF2"/>
    <w:rsid w:val="009E72BE"/>
    <w:rsid w:val="009F1AA9"/>
    <w:rsid w:val="009F3C54"/>
    <w:rsid w:val="00A0268A"/>
    <w:rsid w:val="00A03BD0"/>
    <w:rsid w:val="00A0785F"/>
    <w:rsid w:val="00A155D6"/>
    <w:rsid w:val="00A16685"/>
    <w:rsid w:val="00A179AC"/>
    <w:rsid w:val="00A21BC3"/>
    <w:rsid w:val="00A26A2D"/>
    <w:rsid w:val="00A31403"/>
    <w:rsid w:val="00A365BC"/>
    <w:rsid w:val="00A402BD"/>
    <w:rsid w:val="00A45AB7"/>
    <w:rsid w:val="00A45F9C"/>
    <w:rsid w:val="00A47155"/>
    <w:rsid w:val="00A47C91"/>
    <w:rsid w:val="00A57DFC"/>
    <w:rsid w:val="00A62ADA"/>
    <w:rsid w:val="00A671AB"/>
    <w:rsid w:val="00A70338"/>
    <w:rsid w:val="00A70CD5"/>
    <w:rsid w:val="00A71D0E"/>
    <w:rsid w:val="00AA4A95"/>
    <w:rsid w:val="00AA5BD8"/>
    <w:rsid w:val="00AB23BE"/>
    <w:rsid w:val="00AB6020"/>
    <w:rsid w:val="00AC1C67"/>
    <w:rsid w:val="00AC1CB3"/>
    <w:rsid w:val="00AC7AA9"/>
    <w:rsid w:val="00AD101E"/>
    <w:rsid w:val="00AD119A"/>
    <w:rsid w:val="00AD1795"/>
    <w:rsid w:val="00AD3084"/>
    <w:rsid w:val="00AD56CB"/>
    <w:rsid w:val="00B073B4"/>
    <w:rsid w:val="00B22253"/>
    <w:rsid w:val="00B32142"/>
    <w:rsid w:val="00B42329"/>
    <w:rsid w:val="00B44CDA"/>
    <w:rsid w:val="00B517E5"/>
    <w:rsid w:val="00B6095C"/>
    <w:rsid w:val="00B619FC"/>
    <w:rsid w:val="00B6292A"/>
    <w:rsid w:val="00B73242"/>
    <w:rsid w:val="00B7379C"/>
    <w:rsid w:val="00B7795C"/>
    <w:rsid w:val="00B80D14"/>
    <w:rsid w:val="00B9603A"/>
    <w:rsid w:val="00B9768D"/>
    <w:rsid w:val="00BA456D"/>
    <w:rsid w:val="00BA5A91"/>
    <w:rsid w:val="00BB4328"/>
    <w:rsid w:val="00BC38E7"/>
    <w:rsid w:val="00BC4438"/>
    <w:rsid w:val="00BC62EA"/>
    <w:rsid w:val="00BD4216"/>
    <w:rsid w:val="00BD5641"/>
    <w:rsid w:val="00BE46A4"/>
    <w:rsid w:val="00BE73EE"/>
    <w:rsid w:val="00BF03D0"/>
    <w:rsid w:val="00BF0DF0"/>
    <w:rsid w:val="00BF3228"/>
    <w:rsid w:val="00BF6715"/>
    <w:rsid w:val="00C0499D"/>
    <w:rsid w:val="00C05E73"/>
    <w:rsid w:val="00C10B22"/>
    <w:rsid w:val="00C21CDA"/>
    <w:rsid w:val="00C26B8C"/>
    <w:rsid w:val="00C27251"/>
    <w:rsid w:val="00C41634"/>
    <w:rsid w:val="00C53FA6"/>
    <w:rsid w:val="00C55E9B"/>
    <w:rsid w:val="00C65DD8"/>
    <w:rsid w:val="00C71317"/>
    <w:rsid w:val="00C76F71"/>
    <w:rsid w:val="00C8165A"/>
    <w:rsid w:val="00C85F40"/>
    <w:rsid w:val="00CA0543"/>
    <w:rsid w:val="00CA0958"/>
    <w:rsid w:val="00CA1AC4"/>
    <w:rsid w:val="00CD2EB0"/>
    <w:rsid w:val="00CD44E8"/>
    <w:rsid w:val="00CF08A2"/>
    <w:rsid w:val="00CF21CB"/>
    <w:rsid w:val="00CF3E45"/>
    <w:rsid w:val="00CF42C0"/>
    <w:rsid w:val="00CF47E3"/>
    <w:rsid w:val="00D00E84"/>
    <w:rsid w:val="00D07149"/>
    <w:rsid w:val="00D13505"/>
    <w:rsid w:val="00D224F8"/>
    <w:rsid w:val="00D357DD"/>
    <w:rsid w:val="00D36C11"/>
    <w:rsid w:val="00D403CB"/>
    <w:rsid w:val="00D44BA4"/>
    <w:rsid w:val="00D50EC1"/>
    <w:rsid w:val="00D51DCB"/>
    <w:rsid w:val="00D57C0C"/>
    <w:rsid w:val="00D613BE"/>
    <w:rsid w:val="00D64970"/>
    <w:rsid w:val="00D65BF0"/>
    <w:rsid w:val="00D662BC"/>
    <w:rsid w:val="00D72225"/>
    <w:rsid w:val="00D83833"/>
    <w:rsid w:val="00D908DD"/>
    <w:rsid w:val="00D970C3"/>
    <w:rsid w:val="00DA2268"/>
    <w:rsid w:val="00DA7335"/>
    <w:rsid w:val="00DB5C4C"/>
    <w:rsid w:val="00DB5ECE"/>
    <w:rsid w:val="00DC1B66"/>
    <w:rsid w:val="00DC4F30"/>
    <w:rsid w:val="00DC6443"/>
    <w:rsid w:val="00DE0499"/>
    <w:rsid w:val="00DE1283"/>
    <w:rsid w:val="00DE185F"/>
    <w:rsid w:val="00DF12DB"/>
    <w:rsid w:val="00DF235A"/>
    <w:rsid w:val="00DF4040"/>
    <w:rsid w:val="00E04AC9"/>
    <w:rsid w:val="00E13420"/>
    <w:rsid w:val="00E37333"/>
    <w:rsid w:val="00E45485"/>
    <w:rsid w:val="00E56084"/>
    <w:rsid w:val="00E61081"/>
    <w:rsid w:val="00E611BA"/>
    <w:rsid w:val="00E70950"/>
    <w:rsid w:val="00E745D4"/>
    <w:rsid w:val="00E8703B"/>
    <w:rsid w:val="00E93AD3"/>
    <w:rsid w:val="00E975D5"/>
    <w:rsid w:val="00EA31CE"/>
    <w:rsid w:val="00EA7DFE"/>
    <w:rsid w:val="00EC37CC"/>
    <w:rsid w:val="00EC75B9"/>
    <w:rsid w:val="00ED26ED"/>
    <w:rsid w:val="00ED2D0F"/>
    <w:rsid w:val="00ED4316"/>
    <w:rsid w:val="00EE5050"/>
    <w:rsid w:val="00EE6835"/>
    <w:rsid w:val="00EF138F"/>
    <w:rsid w:val="00EF1787"/>
    <w:rsid w:val="00EF75CF"/>
    <w:rsid w:val="00F073D7"/>
    <w:rsid w:val="00F13C95"/>
    <w:rsid w:val="00F1531F"/>
    <w:rsid w:val="00F165E5"/>
    <w:rsid w:val="00F167AB"/>
    <w:rsid w:val="00F23E57"/>
    <w:rsid w:val="00F26E0F"/>
    <w:rsid w:val="00F2797E"/>
    <w:rsid w:val="00F335B2"/>
    <w:rsid w:val="00F336B6"/>
    <w:rsid w:val="00F35AAB"/>
    <w:rsid w:val="00F46B8C"/>
    <w:rsid w:val="00F50D76"/>
    <w:rsid w:val="00F63D22"/>
    <w:rsid w:val="00F64D86"/>
    <w:rsid w:val="00F655BE"/>
    <w:rsid w:val="00F6630C"/>
    <w:rsid w:val="00F7374F"/>
    <w:rsid w:val="00F8126B"/>
    <w:rsid w:val="00F8208D"/>
    <w:rsid w:val="00F825A6"/>
    <w:rsid w:val="00F91D24"/>
    <w:rsid w:val="00F95BF2"/>
    <w:rsid w:val="00FB2559"/>
    <w:rsid w:val="00FC0C43"/>
    <w:rsid w:val="00FC1C95"/>
    <w:rsid w:val="00FC6483"/>
    <w:rsid w:val="00FC74CE"/>
    <w:rsid w:val="00FD0AFC"/>
    <w:rsid w:val="00FD1767"/>
    <w:rsid w:val="00FD4EBA"/>
    <w:rsid w:val="00FE1326"/>
    <w:rsid w:val="00FE1A0B"/>
    <w:rsid w:val="00FE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755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3A"/>
    <w:pPr>
      <w:suppressAutoHyphens/>
    </w:pPr>
    <w:rPr>
      <w:sz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6703A"/>
  </w:style>
  <w:style w:type="character" w:customStyle="1" w:styleId="WW-Absatz-Standardschriftart">
    <w:name w:val="WW-Absatz-Standardschriftart"/>
    <w:rsid w:val="0026703A"/>
  </w:style>
  <w:style w:type="character" w:customStyle="1" w:styleId="WW-Absatz-Standardschriftart1">
    <w:name w:val="WW-Absatz-Standardschriftart1"/>
    <w:rsid w:val="0026703A"/>
  </w:style>
  <w:style w:type="character" w:customStyle="1" w:styleId="WW-Absatz-Standardschriftart11">
    <w:name w:val="WW-Absatz-Standardschriftart11"/>
    <w:rsid w:val="0026703A"/>
  </w:style>
  <w:style w:type="character" w:customStyle="1" w:styleId="WW-Absatz-Standardschriftart111">
    <w:name w:val="WW-Absatz-Standardschriftart111"/>
    <w:rsid w:val="0026703A"/>
  </w:style>
  <w:style w:type="character" w:customStyle="1" w:styleId="WW-Absatz-Standardschriftart1111">
    <w:name w:val="WW-Absatz-Standardschriftart1111"/>
    <w:rsid w:val="0026703A"/>
  </w:style>
  <w:style w:type="character" w:customStyle="1" w:styleId="WW-Absatz-Standardschriftart11111">
    <w:name w:val="WW-Absatz-Standardschriftart11111"/>
    <w:rsid w:val="0026703A"/>
  </w:style>
  <w:style w:type="character" w:customStyle="1" w:styleId="1">
    <w:name w:val="Основной шрифт абзаца1"/>
    <w:rsid w:val="0026703A"/>
  </w:style>
  <w:style w:type="paragraph" w:customStyle="1" w:styleId="10">
    <w:name w:val="Заголовок1"/>
    <w:basedOn w:val="a"/>
    <w:next w:val="a3"/>
    <w:rsid w:val="0026703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3">
    <w:name w:val="Body Text"/>
    <w:basedOn w:val="a"/>
    <w:semiHidden/>
    <w:rsid w:val="0026703A"/>
    <w:pPr>
      <w:jc w:val="both"/>
    </w:pPr>
  </w:style>
  <w:style w:type="paragraph" w:styleId="a4">
    <w:name w:val="List"/>
    <w:basedOn w:val="a3"/>
    <w:semiHidden/>
    <w:rsid w:val="0026703A"/>
    <w:rPr>
      <w:rFonts w:ascii="Arial" w:hAnsi="Arial" w:cs="Tahoma"/>
    </w:rPr>
  </w:style>
  <w:style w:type="paragraph" w:customStyle="1" w:styleId="11">
    <w:name w:val="Название1"/>
    <w:basedOn w:val="a"/>
    <w:rsid w:val="0026703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26703A"/>
    <w:pPr>
      <w:suppressLineNumbers/>
    </w:pPr>
    <w:rPr>
      <w:rFonts w:ascii="Arial" w:hAnsi="Arial" w:cs="Tahoma"/>
    </w:rPr>
  </w:style>
  <w:style w:type="paragraph" w:styleId="a5">
    <w:name w:val="Title"/>
    <w:basedOn w:val="a"/>
    <w:next w:val="a6"/>
    <w:qFormat/>
    <w:rsid w:val="0026703A"/>
    <w:pPr>
      <w:spacing w:line="240" w:lineRule="atLeast"/>
      <w:jc w:val="center"/>
    </w:pPr>
    <w:rPr>
      <w:b/>
      <w:sz w:val="28"/>
    </w:rPr>
  </w:style>
  <w:style w:type="paragraph" w:styleId="a6">
    <w:name w:val="Subtitle"/>
    <w:basedOn w:val="a"/>
    <w:next w:val="a3"/>
    <w:qFormat/>
    <w:rsid w:val="0026703A"/>
    <w:pPr>
      <w:keepNext/>
      <w:spacing w:before="240" w:after="120"/>
      <w:jc w:val="center"/>
    </w:pPr>
    <w:rPr>
      <w:rFonts w:eastAsia="Lucida Sans Unicode" w:cs="Tahoma"/>
      <w:i/>
      <w:iCs/>
      <w:sz w:val="28"/>
      <w:szCs w:val="28"/>
    </w:rPr>
  </w:style>
  <w:style w:type="paragraph" w:styleId="a7">
    <w:name w:val="Balloon Text"/>
    <w:basedOn w:val="a"/>
    <w:rsid w:val="0026703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26703A"/>
    <w:pPr>
      <w:suppressLineNumbers/>
    </w:pPr>
  </w:style>
  <w:style w:type="paragraph" w:customStyle="1" w:styleId="a9">
    <w:name w:val="Заголовок таблицы"/>
    <w:basedOn w:val="a8"/>
    <w:rsid w:val="0026703A"/>
    <w:pPr>
      <w:jc w:val="center"/>
    </w:pPr>
    <w:rPr>
      <w:b/>
      <w:bCs/>
    </w:rPr>
  </w:style>
  <w:style w:type="table" w:styleId="aa">
    <w:name w:val="Table Grid"/>
    <w:basedOn w:val="a1"/>
    <w:uiPriority w:val="59"/>
    <w:rsid w:val="003E03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basedOn w:val="a0"/>
    <w:rsid w:val="00CD44E8"/>
    <w:rPr>
      <w:b/>
      <w:bCs/>
      <w:strike w:val="0"/>
      <w:dstrike w:val="0"/>
      <w:color w:val="990000"/>
      <w:u w:val="none"/>
      <w:effect w:val="none"/>
    </w:rPr>
  </w:style>
  <w:style w:type="paragraph" w:styleId="ac">
    <w:name w:val="No Spacing"/>
    <w:uiPriority w:val="1"/>
    <w:qFormat/>
    <w:rsid w:val="00315F84"/>
    <w:rPr>
      <w:rFonts w:ascii="Calibri" w:eastAsia="Calibri" w:hAnsi="Calibri"/>
      <w:sz w:val="22"/>
      <w:szCs w:val="22"/>
      <w:lang w:eastAsia="en-US"/>
    </w:rPr>
  </w:style>
  <w:style w:type="paragraph" w:styleId="ad">
    <w:name w:val="Body Text Indent"/>
    <w:basedOn w:val="a"/>
    <w:link w:val="ae"/>
    <w:uiPriority w:val="99"/>
    <w:unhideWhenUsed/>
    <w:rsid w:val="009D06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9D06D7"/>
    <w:rPr>
      <w:sz w:val="24"/>
      <w:lang w:eastAsia="ar-SA"/>
    </w:rPr>
  </w:style>
  <w:style w:type="paragraph" w:customStyle="1" w:styleId="22">
    <w:name w:val="Основной текст 22"/>
    <w:basedOn w:val="a"/>
    <w:rsid w:val="009D06D7"/>
  </w:style>
  <w:style w:type="paragraph" w:customStyle="1" w:styleId="21">
    <w:name w:val="Знак2"/>
    <w:basedOn w:val="a"/>
    <w:next w:val="2"/>
    <w:autoRedefine/>
    <w:rsid w:val="00313E0C"/>
    <w:pPr>
      <w:suppressAutoHyphens w:val="0"/>
      <w:spacing w:after="160" w:line="240" w:lineRule="exact"/>
    </w:pPr>
    <w:rPr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13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f">
    <w:name w:val="List Paragraph"/>
    <w:basedOn w:val="a"/>
    <w:uiPriority w:val="34"/>
    <w:qFormat/>
    <w:rsid w:val="001F77BD"/>
    <w:pPr>
      <w:ind w:left="720"/>
      <w:contextualSpacing/>
    </w:pPr>
  </w:style>
  <w:style w:type="paragraph" w:customStyle="1" w:styleId="ConsPlusNormal">
    <w:name w:val="ConsPlusNormal"/>
    <w:rsid w:val="0074041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03A"/>
    <w:pPr>
      <w:suppressAutoHyphens/>
    </w:pPr>
    <w:rPr>
      <w:sz w:val="24"/>
      <w:lang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26703A"/>
  </w:style>
  <w:style w:type="character" w:customStyle="1" w:styleId="WW-Absatz-Standardschriftart">
    <w:name w:val="WW-Absatz-Standardschriftart"/>
    <w:rsid w:val="0026703A"/>
  </w:style>
  <w:style w:type="character" w:customStyle="1" w:styleId="WW-Absatz-Standardschriftart1">
    <w:name w:val="WW-Absatz-Standardschriftart1"/>
    <w:rsid w:val="0026703A"/>
  </w:style>
  <w:style w:type="character" w:customStyle="1" w:styleId="WW-Absatz-Standardschriftart11">
    <w:name w:val="WW-Absatz-Standardschriftart11"/>
    <w:rsid w:val="0026703A"/>
  </w:style>
  <w:style w:type="character" w:customStyle="1" w:styleId="WW-Absatz-Standardschriftart111">
    <w:name w:val="WW-Absatz-Standardschriftart111"/>
    <w:rsid w:val="0026703A"/>
  </w:style>
  <w:style w:type="character" w:customStyle="1" w:styleId="WW-Absatz-Standardschriftart1111">
    <w:name w:val="WW-Absatz-Standardschriftart1111"/>
    <w:rsid w:val="0026703A"/>
  </w:style>
  <w:style w:type="character" w:customStyle="1" w:styleId="WW-Absatz-Standardschriftart11111">
    <w:name w:val="WW-Absatz-Standardschriftart11111"/>
    <w:rsid w:val="0026703A"/>
  </w:style>
  <w:style w:type="character" w:customStyle="1" w:styleId="1">
    <w:name w:val="Основной шрифт абзаца1"/>
    <w:rsid w:val="0026703A"/>
  </w:style>
  <w:style w:type="paragraph" w:customStyle="1" w:styleId="10">
    <w:name w:val="Заголовок1"/>
    <w:basedOn w:val="a"/>
    <w:next w:val="a3"/>
    <w:rsid w:val="0026703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3">
    <w:name w:val="Body Text"/>
    <w:basedOn w:val="a"/>
    <w:semiHidden/>
    <w:rsid w:val="0026703A"/>
    <w:pPr>
      <w:jc w:val="both"/>
    </w:pPr>
  </w:style>
  <w:style w:type="paragraph" w:styleId="a4">
    <w:name w:val="List"/>
    <w:basedOn w:val="a3"/>
    <w:semiHidden/>
    <w:rsid w:val="0026703A"/>
    <w:rPr>
      <w:rFonts w:ascii="Arial" w:hAnsi="Arial" w:cs="Tahoma"/>
    </w:rPr>
  </w:style>
  <w:style w:type="paragraph" w:customStyle="1" w:styleId="11">
    <w:name w:val="Название1"/>
    <w:basedOn w:val="a"/>
    <w:rsid w:val="0026703A"/>
    <w:pPr>
      <w:suppressLineNumbers/>
      <w:spacing w:before="120" w:after="120"/>
    </w:pPr>
    <w:rPr>
      <w:rFonts w:ascii="Arial" w:hAnsi="Arial" w:cs="Tahoma"/>
      <w:i/>
      <w:iCs/>
      <w:sz w:val="20"/>
      <w:szCs w:val="24"/>
    </w:rPr>
  </w:style>
  <w:style w:type="paragraph" w:customStyle="1" w:styleId="12">
    <w:name w:val="Указатель1"/>
    <w:basedOn w:val="a"/>
    <w:rsid w:val="0026703A"/>
    <w:pPr>
      <w:suppressLineNumbers/>
    </w:pPr>
    <w:rPr>
      <w:rFonts w:ascii="Arial" w:hAnsi="Arial" w:cs="Tahoma"/>
    </w:rPr>
  </w:style>
  <w:style w:type="paragraph" w:styleId="a5">
    <w:name w:val="Title"/>
    <w:basedOn w:val="a"/>
    <w:next w:val="a6"/>
    <w:qFormat/>
    <w:rsid w:val="0026703A"/>
    <w:pPr>
      <w:spacing w:line="240" w:lineRule="atLeast"/>
      <w:jc w:val="center"/>
    </w:pPr>
    <w:rPr>
      <w:b/>
      <w:sz w:val="28"/>
    </w:rPr>
  </w:style>
  <w:style w:type="paragraph" w:styleId="a6">
    <w:name w:val="Subtitle"/>
    <w:basedOn w:val="a"/>
    <w:next w:val="a3"/>
    <w:qFormat/>
    <w:rsid w:val="0026703A"/>
    <w:pPr>
      <w:keepNext/>
      <w:spacing w:before="240" w:after="120"/>
      <w:jc w:val="center"/>
    </w:pPr>
    <w:rPr>
      <w:rFonts w:eastAsia="Lucida Sans Unicode" w:cs="Tahoma"/>
      <w:i/>
      <w:iCs/>
      <w:sz w:val="28"/>
      <w:szCs w:val="28"/>
    </w:rPr>
  </w:style>
  <w:style w:type="paragraph" w:styleId="a7">
    <w:name w:val="Balloon Text"/>
    <w:basedOn w:val="a"/>
    <w:rsid w:val="0026703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26703A"/>
    <w:pPr>
      <w:suppressLineNumbers/>
    </w:pPr>
  </w:style>
  <w:style w:type="paragraph" w:customStyle="1" w:styleId="a9">
    <w:name w:val="Заголовок таблицы"/>
    <w:basedOn w:val="a8"/>
    <w:rsid w:val="0026703A"/>
    <w:pPr>
      <w:jc w:val="center"/>
    </w:pPr>
    <w:rPr>
      <w:b/>
      <w:bCs/>
    </w:rPr>
  </w:style>
  <w:style w:type="table" w:styleId="aa">
    <w:name w:val="Table Grid"/>
    <w:basedOn w:val="a1"/>
    <w:uiPriority w:val="59"/>
    <w:rsid w:val="003E03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b">
    <w:name w:val="Hyperlink"/>
    <w:basedOn w:val="a0"/>
    <w:rsid w:val="00CD44E8"/>
    <w:rPr>
      <w:b/>
      <w:bCs/>
      <w:strike w:val="0"/>
      <w:dstrike w:val="0"/>
      <w:color w:val="990000"/>
      <w:u w:val="none"/>
      <w:effect w:val="none"/>
    </w:rPr>
  </w:style>
  <w:style w:type="paragraph" w:styleId="ac">
    <w:name w:val="No Spacing"/>
    <w:uiPriority w:val="1"/>
    <w:qFormat/>
    <w:rsid w:val="00315F84"/>
    <w:rPr>
      <w:rFonts w:ascii="Calibri" w:eastAsia="Calibri" w:hAnsi="Calibri"/>
      <w:sz w:val="22"/>
      <w:szCs w:val="22"/>
      <w:lang w:eastAsia="en-US"/>
    </w:rPr>
  </w:style>
  <w:style w:type="paragraph" w:styleId="ad">
    <w:name w:val="Body Text Indent"/>
    <w:basedOn w:val="a"/>
    <w:link w:val="ae"/>
    <w:uiPriority w:val="99"/>
    <w:unhideWhenUsed/>
    <w:rsid w:val="009D06D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9D06D7"/>
    <w:rPr>
      <w:sz w:val="24"/>
      <w:lang w:eastAsia="ar-SA"/>
    </w:rPr>
  </w:style>
  <w:style w:type="paragraph" w:customStyle="1" w:styleId="22">
    <w:name w:val="Основной текст 22"/>
    <w:basedOn w:val="a"/>
    <w:rsid w:val="009D06D7"/>
  </w:style>
  <w:style w:type="paragraph" w:customStyle="1" w:styleId="21">
    <w:name w:val="Знак2"/>
    <w:basedOn w:val="a"/>
    <w:next w:val="2"/>
    <w:autoRedefine/>
    <w:rsid w:val="00313E0C"/>
    <w:pPr>
      <w:suppressAutoHyphens w:val="0"/>
      <w:spacing w:after="160" w:line="240" w:lineRule="exact"/>
    </w:pPr>
    <w:rPr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313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f">
    <w:name w:val="List Paragraph"/>
    <w:basedOn w:val="a"/>
    <w:uiPriority w:val="34"/>
    <w:qFormat/>
    <w:rsid w:val="001F77BD"/>
    <w:pPr>
      <w:ind w:left="720"/>
      <w:contextualSpacing/>
    </w:pPr>
  </w:style>
  <w:style w:type="paragraph" w:customStyle="1" w:styleId="ConsPlusNormal">
    <w:name w:val="ConsPlusNormal"/>
    <w:rsid w:val="0074041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851DE-5CBF-4A3E-9EE3-DB14544A4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«ПРОМТЕХ»</vt:lpstr>
    </vt:vector>
  </TitlesOfParts>
  <Company>RePack by SPecialiST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«ПРОМТЕХ»</dc:title>
  <dc:creator>izmaylov</dc:creator>
  <cp:lastModifiedBy>Набиев Владимир</cp:lastModifiedBy>
  <cp:revision>3</cp:revision>
  <cp:lastPrinted>2017-04-24T08:50:00Z</cp:lastPrinted>
  <dcterms:created xsi:type="dcterms:W3CDTF">2025-10-28T14:03:00Z</dcterms:created>
  <dcterms:modified xsi:type="dcterms:W3CDTF">2025-10-29T06:49:00Z</dcterms:modified>
</cp:coreProperties>
</file>